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F1DD5" w14:textId="77777777" w:rsidR="004113CA" w:rsidRPr="004113CA" w:rsidRDefault="004113CA" w:rsidP="004113CA">
      <w:pPr>
        <w:pStyle w:val="a3"/>
        <w:spacing w:before="0" w:beforeAutospacing="0" w:after="0" w:afterAutospacing="0"/>
        <w:jc w:val="center"/>
        <w:rPr>
          <w:lang w:val="ru-RU"/>
        </w:rPr>
      </w:pPr>
      <w:r w:rsidRPr="004113CA">
        <w:rPr>
          <w:b/>
          <w:bCs/>
          <w:color w:val="000000"/>
          <w:sz w:val="28"/>
          <w:szCs w:val="28"/>
          <w:lang w:val="ru-RU"/>
        </w:rPr>
        <w:t>Численность воспитанников</w:t>
      </w:r>
    </w:p>
    <w:p w14:paraId="69A84932" w14:textId="77777777" w:rsidR="004113CA" w:rsidRPr="004113CA" w:rsidRDefault="004113CA" w:rsidP="004113CA">
      <w:pPr>
        <w:pStyle w:val="a3"/>
        <w:spacing w:before="0" w:beforeAutospacing="0" w:after="0" w:afterAutospacing="0"/>
        <w:jc w:val="center"/>
        <w:rPr>
          <w:lang w:val="ru-RU"/>
        </w:rPr>
      </w:pPr>
      <w:r w:rsidRPr="004113CA">
        <w:rPr>
          <w:b/>
          <w:bCs/>
          <w:color w:val="000000"/>
          <w:sz w:val="28"/>
          <w:szCs w:val="28"/>
          <w:lang w:val="ru-RU"/>
        </w:rPr>
        <w:t>структурного подразделения Детский сад «</w:t>
      </w:r>
      <w:r>
        <w:rPr>
          <w:b/>
          <w:bCs/>
          <w:color w:val="000000"/>
          <w:sz w:val="28"/>
          <w:szCs w:val="28"/>
          <w:lang w:val="ru-RU"/>
        </w:rPr>
        <w:t>Солнышко</w:t>
      </w:r>
      <w:r w:rsidRPr="004113CA">
        <w:rPr>
          <w:b/>
          <w:bCs/>
          <w:color w:val="000000"/>
          <w:sz w:val="28"/>
          <w:szCs w:val="28"/>
          <w:lang w:val="ru-RU"/>
        </w:rPr>
        <w:t>»</w:t>
      </w:r>
    </w:p>
    <w:p w14:paraId="780CF4AD" w14:textId="0CC8B924" w:rsidR="004113CA" w:rsidRDefault="004113CA" w:rsidP="004113CA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 w:rsidRPr="004113CA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МБОУ «Гайнская СОШ»</w:t>
      </w:r>
      <w:r w:rsidR="00F03B00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на </w:t>
      </w:r>
      <w:r w:rsidR="00D45B9B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01</w:t>
      </w:r>
      <w:r w:rsidR="0050686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.</w:t>
      </w:r>
      <w:r w:rsidR="00D45B9B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10</w:t>
      </w:r>
      <w:r w:rsidR="0050686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.202</w:t>
      </w:r>
      <w:r w:rsidR="00D45B9B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6</w:t>
      </w:r>
      <w:r w:rsidR="0050686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г.</w:t>
      </w:r>
      <w:r w:rsidRPr="004113CA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</w:t>
      </w:r>
    </w:p>
    <w:p w14:paraId="2413982C" w14:textId="77777777" w:rsidR="00506866" w:rsidRDefault="00506866" w:rsidP="004113CA">
      <w:pPr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</w:p>
    <w:p w14:paraId="1EC18543" w14:textId="628705D7" w:rsidR="004113CA" w:rsidRDefault="004113CA" w:rsidP="004113CA">
      <w:pPr>
        <w:rPr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Группа раннего возраста</w:t>
      </w:r>
      <w:r w:rsidRPr="004113CA">
        <w:rPr>
          <w:rFonts w:ascii="Times New Roman" w:hAnsi="Times New Roman"/>
          <w:color w:val="000000"/>
          <w:sz w:val="28"/>
          <w:szCs w:val="28"/>
          <w:lang w:val="ru-RU"/>
        </w:rPr>
        <w:t xml:space="preserve"> «</w:t>
      </w:r>
      <w:r w:rsidR="00266DC2">
        <w:rPr>
          <w:rFonts w:ascii="Times New Roman" w:hAnsi="Times New Roman"/>
          <w:color w:val="000000"/>
          <w:sz w:val="28"/>
          <w:szCs w:val="28"/>
          <w:lang w:val="ru-RU"/>
        </w:rPr>
        <w:t>Боровички</w:t>
      </w:r>
      <w:r w:rsidRPr="004113CA">
        <w:rPr>
          <w:rFonts w:ascii="Times New Roman" w:hAnsi="Times New Roman"/>
          <w:color w:val="000000"/>
          <w:sz w:val="28"/>
          <w:szCs w:val="28"/>
          <w:lang w:val="ru-RU"/>
        </w:rPr>
        <w:t>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от 1,5 до 2 лет</w:t>
      </w:r>
      <w:r w:rsidRPr="004113CA">
        <w:rPr>
          <w:rFonts w:ascii="Times New Roman" w:hAnsi="Times New Roman"/>
          <w:color w:val="000000"/>
          <w:sz w:val="28"/>
          <w:szCs w:val="28"/>
          <w:lang w:val="ru-RU"/>
        </w:rPr>
        <w:t xml:space="preserve"> - 1</w:t>
      </w:r>
      <w:r w:rsidR="00D45B9B"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4113CA">
        <w:rPr>
          <w:rFonts w:ascii="Times New Roman" w:hAnsi="Times New Roman"/>
          <w:color w:val="000000"/>
          <w:sz w:val="28"/>
          <w:szCs w:val="28"/>
          <w:lang w:val="ru-RU"/>
        </w:rPr>
        <w:t xml:space="preserve"> человек</w:t>
      </w:r>
    </w:p>
    <w:p w14:paraId="01221470" w14:textId="74ACC2D6" w:rsidR="004113CA" w:rsidRDefault="004113CA" w:rsidP="004113CA">
      <w:pPr>
        <w:pStyle w:val="a3"/>
        <w:spacing w:before="0" w:beforeAutospacing="0" w:after="0" w:afterAutospacing="0"/>
        <w:jc w:val="both"/>
        <w:rPr>
          <w:lang w:val="ru-RU"/>
        </w:rPr>
      </w:pPr>
      <w:r w:rsidRPr="004113CA">
        <w:rPr>
          <w:color w:val="000000"/>
          <w:sz w:val="28"/>
          <w:szCs w:val="28"/>
          <w:lang w:val="ru-RU"/>
        </w:rPr>
        <w:t xml:space="preserve">1-2 </w:t>
      </w:r>
      <w:r>
        <w:rPr>
          <w:color w:val="000000"/>
          <w:sz w:val="28"/>
          <w:szCs w:val="28"/>
          <w:lang w:val="ru-RU"/>
        </w:rPr>
        <w:t>младшая группа</w:t>
      </w:r>
      <w:r w:rsidRPr="004113CA">
        <w:rPr>
          <w:color w:val="000000"/>
          <w:sz w:val="28"/>
          <w:szCs w:val="28"/>
          <w:lang w:val="ru-RU"/>
        </w:rPr>
        <w:t xml:space="preserve"> «</w:t>
      </w:r>
      <w:r w:rsidR="00266DC2">
        <w:rPr>
          <w:color w:val="000000"/>
          <w:sz w:val="28"/>
          <w:szCs w:val="28"/>
          <w:lang w:val="ru-RU"/>
        </w:rPr>
        <w:t>Гномики</w:t>
      </w:r>
      <w:r w:rsidRPr="004113CA">
        <w:rPr>
          <w:color w:val="000000"/>
          <w:sz w:val="28"/>
          <w:szCs w:val="28"/>
          <w:lang w:val="ru-RU"/>
        </w:rPr>
        <w:t>»</w:t>
      </w:r>
      <w:r w:rsidR="00506866">
        <w:rPr>
          <w:color w:val="000000"/>
          <w:sz w:val="28"/>
          <w:szCs w:val="28"/>
          <w:lang w:val="ru-RU"/>
        </w:rPr>
        <w:t xml:space="preserve"> от 2 до 4 </w:t>
      </w:r>
      <w:r>
        <w:rPr>
          <w:color w:val="000000"/>
          <w:sz w:val="28"/>
          <w:szCs w:val="28"/>
          <w:lang w:val="ru-RU"/>
        </w:rPr>
        <w:t>лет</w:t>
      </w:r>
      <w:r w:rsidRPr="004113CA">
        <w:rPr>
          <w:color w:val="000000"/>
          <w:sz w:val="28"/>
          <w:szCs w:val="28"/>
          <w:lang w:val="ru-RU"/>
        </w:rPr>
        <w:t xml:space="preserve"> - 2</w:t>
      </w:r>
      <w:r w:rsidR="00D45B9B">
        <w:rPr>
          <w:color w:val="000000"/>
          <w:sz w:val="28"/>
          <w:szCs w:val="28"/>
          <w:lang w:val="ru-RU"/>
        </w:rPr>
        <w:t>3</w:t>
      </w:r>
      <w:r w:rsidRPr="004113CA">
        <w:rPr>
          <w:color w:val="000000"/>
          <w:sz w:val="28"/>
          <w:szCs w:val="28"/>
          <w:lang w:val="ru-RU"/>
        </w:rPr>
        <w:t xml:space="preserve"> человек</w:t>
      </w:r>
      <w:r w:rsidR="00D743C6">
        <w:rPr>
          <w:color w:val="000000"/>
          <w:sz w:val="28"/>
          <w:szCs w:val="28"/>
          <w:lang w:val="ru-RU"/>
        </w:rPr>
        <w:t>а</w:t>
      </w:r>
    </w:p>
    <w:p w14:paraId="1376CFE7" w14:textId="0EEC2090" w:rsidR="004113CA" w:rsidRDefault="004113CA" w:rsidP="004113CA">
      <w:pPr>
        <w:pStyle w:val="a3"/>
        <w:spacing w:before="0" w:beforeAutospacing="0" w:after="0" w:afterAutospacing="0"/>
        <w:jc w:val="both"/>
        <w:rPr>
          <w:lang w:val="ru-RU"/>
        </w:rPr>
      </w:pPr>
      <w:r w:rsidRPr="004113CA">
        <w:rPr>
          <w:color w:val="000000"/>
          <w:sz w:val="28"/>
          <w:szCs w:val="28"/>
          <w:lang w:val="ru-RU"/>
        </w:rPr>
        <w:t>Средне-старшая группа «</w:t>
      </w:r>
      <w:r w:rsidR="00266DC2">
        <w:rPr>
          <w:color w:val="000000"/>
          <w:sz w:val="28"/>
          <w:szCs w:val="28"/>
          <w:lang w:val="ru-RU"/>
        </w:rPr>
        <w:t>Сказка</w:t>
      </w:r>
      <w:r w:rsidRPr="004113CA">
        <w:rPr>
          <w:color w:val="000000"/>
          <w:sz w:val="28"/>
          <w:szCs w:val="28"/>
          <w:lang w:val="ru-RU"/>
        </w:rPr>
        <w:t>»</w:t>
      </w:r>
      <w:r w:rsidR="00506866">
        <w:rPr>
          <w:color w:val="000000"/>
          <w:sz w:val="28"/>
          <w:szCs w:val="28"/>
          <w:lang w:val="ru-RU"/>
        </w:rPr>
        <w:t xml:space="preserve"> от 4 до 6 </w:t>
      </w:r>
      <w:r>
        <w:rPr>
          <w:color w:val="000000"/>
          <w:sz w:val="28"/>
          <w:szCs w:val="28"/>
          <w:lang w:val="ru-RU"/>
        </w:rPr>
        <w:t xml:space="preserve">лет </w:t>
      </w:r>
      <w:r w:rsidRPr="004113CA">
        <w:rPr>
          <w:color w:val="000000"/>
          <w:sz w:val="28"/>
          <w:szCs w:val="28"/>
          <w:lang w:val="ru-RU"/>
        </w:rPr>
        <w:t>- 2</w:t>
      </w:r>
      <w:r w:rsidR="00D45B9B">
        <w:rPr>
          <w:color w:val="000000"/>
          <w:sz w:val="28"/>
          <w:szCs w:val="28"/>
          <w:lang w:val="ru-RU"/>
        </w:rPr>
        <w:t>0</w:t>
      </w:r>
      <w:r w:rsidRPr="004113CA">
        <w:rPr>
          <w:color w:val="000000"/>
          <w:sz w:val="28"/>
          <w:szCs w:val="28"/>
          <w:lang w:val="ru-RU"/>
        </w:rPr>
        <w:t xml:space="preserve"> человек</w:t>
      </w:r>
    </w:p>
    <w:p w14:paraId="501281C6" w14:textId="77777777" w:rsidR="004113CA" w:rsidRDefault="004113CA" w:rsidP="004113CA">
      <w:pPr>
        <w:pStyle w:val="a3"/>
        <w:spacing w:before="0" w:beforeAutospacing="0" w:after="0" w:afterAutospacing="0"/>
        <w:jc w:val="both"/>
        <w:rPr>
          <w:lang w:val="ru-RU"/>
        </w:rPr>
      </w:pPr>
      <w:r w:rsidRPr="004113CA">
        <w:rPr>
          <w:color w:val="000000"/>
          <w:sz w:val="28"/>
          <w:szCs w:val="28"/>
          <w:lang w:val="ru-RU"/>
        </w:rPr>
        <w:t xml:space="preserve">Подготовительная группа «Умники и умницы» </w:t>
      </w:r>
      <w:r>
        <w:rPr>
          <w:color w:val="000000"/>
          <w:sz w:val="28"/>
          <w:szCs w:val="28"/>
          <w:lang w:val="ru-RU"/>
        </w:rPr>
        <w:t xml:space="preserve">от 6 до 7 лет </w:t>
      </w:r>
      <w:r w:rsidRPr="004113CA">
        <w:rPr>
          <w:color w:val="000000"/>
          <w:sz w:val="28"/>
          <w:szCs w:val="28"/>
          <w:lang w:val="ru-RU"/>
        </w:rPr>
        <w:t>- 2</w:t>
      </w:r>
      <w:r w:rsidR="00266DC2">
        <w:rPr>
          <w:color w:val="000000"/>
          <w:sz w:val="28"/>
          <w:szCs w:val="28"/>
          <w:lang w:val="ru-RU"/>
        </w:rPr>
        <w:t>5</w:t>
      </w:r>
      <w:r w:rsidRPr="004113CA">
        <w:rPr>
          <w:color w:val="000000"/>
          <w:sz w:val="28"/>
          <w:szCs w:val="28"/>
          <w:lang w:val="ru-RU"/>
        </w:rPr>
        <w:t xml:space="preserve"> человек</w:t>
      </w:r>
    </w:p>
    <w:p w14:paraId="71095863" w14:textId="77777777" w:rsidR="004113CA" w:rsidRDefault="004113CA" w:rsidP="004113CA">
      <w:pPr>
        <w:rPr>
          <w:rFonts w:ascii="Times New Roman" w:hAnsi="Times New Roman"/>
          <w:color w:val="000000"/>
          <w:sz w:val="28"/>
          <w:szCs w:val="28"/>
          <w:lang w:val="ru-RU"/>
        </w:rPr>
      </w:pPr>
    </w:p>
    <w:p w14:paraId="0E90D331" w14:textId="77777777" w:rsidR="004113CA" w:rsidRDefault="004113CA" w:rsidP="004113CA">
      <w:pP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О</w:t>
      </w:r>
      <w:r w:rsidR="00266DC2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б</w:t>
      </w:r>
      <w:r w:rsidR="00F03B00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>щее количество обучающихся -  81</w:t>
      </w:r>
      <w:r w:rsidR="00506866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t xml:space="preserve"> человек</w:t>
      </w:r>
    </w:p>
    <w:p w14:paraId="6502B0C7" w14:textId="77777777" w:rsidR="00634098" w:rsidRDefault="00634098"/>
    <w:p w14:paraId="3344A20D" w14:textId="77777777" w:rsidR="00D743C6" w:rsidRDefault="00D743C6"/>
    <w:p w14:paraId="6B09ABCE" w14:textId="77777777" w:rsidR="00D743C6" w:rsidRDefault="00D743C6">
      <w:pPr>
        <w:rPr>
          <w:rFonts w:ascii="Times New Roman" w:hAnsi="Times New Roman"/>
          <w:b/>
          <w:sz w:val="28"/>
          <w:szCs w:val="28"/>
          <w:lang w:val="ru-RU"/>
        </w:rPr>
      </w:pPr>
    </w:p>
    <w:p w14:paraId="6D10EAEE" w14:textId="77777777" w:rsidR="00D743C6" w:rsidRPr="00D743C6" w:rsidRDefault="00D743C6">
      <w:pPr>
        <w:rPr>
          <w:rFonts w:ascii="Times New Roman" w:hAnsi="Times New Roman"/>
          <w:b/>
          <w:sz w:val="28"/>
          <w:szCs w:val="28"/>
          <w:lang w:val="ru-RU"/>
        </w:rPr>
      </w:pPr>
    </w:p>
    <w:p w14:paraId="18027D60" w14:textId="77777777" w:rsidR="00903D3C" w:rsidRDefault="00903D3C">
      <w:bookmarkStart w:id="0" w:name="_GoBack"/>
      <w:bookmarkEnd w:id="0"/>
    </w:p>
    <w:sectPr w:rsidR="00903D3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Tahoma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3361B4"/>
    <w:multiLevelType w:val="hybridMultilevel"/>
    <w:tmpl w:val="235871E8"/>
    <w:lvl w:ilvl="0" w:tplc="63413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78EC4898"/>
    <w:multiLevelType w:val="hybridMultilevel"/>
    <w:tmpl w:val="D7CAFEFC"/>
    <w:lvl w:ilvl="0" w:tplc="76161921">
      <w:start w:val="1"/>
      <w:numFmt w:val="decimal"/>
      <w:lvlText w:val="%1."/>
      <w:lvlJc w:val="left"/>
      <w:pPr>
        <w:ind w:left="720" w:hanging="360"/>
      </w:pPr>
    </w:lvl>
    <w:lvl w:ilvl="1" w:tplc="76161921" w:tentative="1">
      <w:start w:val="1"/>
      <w:numFmt w:val="lowerLetter"/>
      <w:lvlText w:val="%2."/>
      <w:lvlJc w:val="left"/>
      <w:pPr>
        <w:ind w:left="1440" w:hanging="360"/>
      </w:pPr>
    </w:lvl>
    <w:lvl w:ilvl="2" w:tplc="76161921" w:tentative="1">
      <w:start w:val="1"/>
      <w:numFmt w:val="lowerRoman"/>
      <w:lvlText w:val="%3."/>
      <w:lvlJc w:val="right"/>
      <w:pPr>
        <w:ind w:left="2160" w:hanging="180"/>
      </w:pPr>
    </w:lvl>
    <w:lvl w:ilvl="3" w:tplc="76161921" w:tentative="1">
      <w:start w:val="1"/>
      <w:numFmt w:val="decimal"/>
      <w:lvlText w:val="%4."/>
      <w:lvlJc w:val="left"/>
      <w:pPr>
        <w:ind w:left="2880" w:hanging="360"/>
      </w:pPr>
    </w:lvl>
    <w:lvl w:ilvl="4" w:tplc="76161921" w:tentative="1">
      <w:start w:val="1"/>
      <w:numFmt w:val="lowerLetter"/>
      <w:lvlText w:val="%5."/>
      <w:lvlJc w:val="left"/>
      <w:pPr>
        <w:ind w:left="3600" w:hanging="360"/>
      </w:pPr>
    </w:lvl>
    <w:lvl w:ilvl="5" w:tplc="76161921" w:tentative="1">
      <w:start w:val="1"/>
      <w:numFmt w:val="lowerRoman"/>
      <w:lvlText w:val="%6."/>
      <w:lvlJc w:val="right"/>
      <w:pPr>
        <w:ind w:left="4320" w:hanging="180"/>
      </w:pPr>
    </w:lvl>
    <w:lvl w:ilvl="6" w:tplc="76161921" w:tentative="1">
      <w:start w:val="1"/>
      <w:numFmt w:val="decimal"/>
      <w:lvlText w:val="%7."/>
      <w:lvlJc w:val="left"/>
      <w:pPr>
        <w:ind w:left="5040" w:hanging="360"/>
      </w:pPr>
    </w:lvl>
    <w:lvl w:ilvl="7" w:tplc="76161921" w:tentative="1">
      <w:start w:val="1"/>
      <w:numFmt w:val="lowerLetter"/>
      <w:lvlText w:val="%8."/>
      <w:lvlJc w:val="left"/>
      <w:pPr>
        <w:ind w:left="5760" w:hanging="360"/>
      </w:pPr>
    </w:lvl>
    <w:lvl w:ilvl="8" w:tplc="76161921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3CA"/>
    <w:rsid w:val="00266DC2"/>
    <w:rsid w:val="0032614F"/>
    <w:rsid w:val="004113CA"/>
    <w:rsid w:val="00506866"/>
    <w:rsid w:val="00507152"/>
    <w:rsid w:val="00634098"/>
    <w:rsid w:val="00903D3C"/>
    <w:rsid w:val="00982BD4"/>
    <w:rsid w:val="00A7224C"/>
    <w:rsid w:val="00CD4BD5"/>
    <w:rsid w:val="00D45B9B"/>
    <w:rsid w:val="00D743C6"/>
    <w:rsid w:val="00E071F6"/>
    <w:rsid w:val="00F0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D7D27"/>
  <w15:chartTrackingRefBased/>
  <w15:docId w15:val="{BA0922D4-C30D-4EA8-A705-ACF62D723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3CA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rsid w:val="004113C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</dc:creator>
  <cp:keywords/>
  <dc:description/>
  <cp:lastModifiedBy>108</cp:lastModifiedBy>
  <cp:revision>5</cp:revision>
  <dcterms:created xsi:type="dcterms:W3CDTF">2026-10-21T05:43:00Z</dcterms:created>
  <dcterms:modified xsi:type="dcterms:W3CDTF">2026-10-21T05:00:00Z</dcterms:modified>
</cp:coreProperties>
</file>