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3CA" w:rsidRPr="004113CA" w:rsidRDefault="004113CA" w:rsidP="004113CA">
      <w:pPr>
        <w:pStyle w:val="a3"/>
        <w:spacing w:before="0" w:beforeAutospacing="0" w:after="0" w:afterAutospacing="0"/>
        <w:jc w:val="center"/>
        <w:rPr>
          <w:lang w:val="ru-RU"/>
        </w:rPr>
      </w:pPr>
      <w:r w:rsidRPr="004113CA">
        <w:rPr>
          <w:b/>
          <w:bCs/>
          <w:color w:val="000000"/>
          <w:sz w:val="28"/>
          <w:szCs w:val="28"/>
          <w:lang w:val="ru-RU"/>
        </w:rPr>
        <w:t>Численность воспитанников</w:t>
      </w:r>
    </w:p>
    <w:p w:rsidR="004113CA" w:rsidRDefault="008F7247" w:rsidP="004113C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дошкольная группа филиал «Харинская ООШ»</w:t>
      </w:r>
      <w:r w:rsidR="002E7E7C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4113CA" w:rsidRPr="004113CA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МБОУ «Гайнская СОШ»</w:t>
      </w:r>
      <w:r w:rsidR="002C50A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на 01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</w:t>
      </w:r>
      <w:r w:rsidR="002C50A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10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.202</w:t>
      </w:r>
      <w:r w:rsidR="002C50A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6 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г.</w:t>
      </w:r>
      <w:r w:rsidR="004113CA" w:rsidRPr="004113CA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506866" w:rsidRDefault="00506866" w:rsidP="004113C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:rsidR="004113CA" w:rsidRDefault="004113CA" w:rsidP="004113CA">
      <w:pPr>
        <w:rPr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Группа раннего возраста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 xml:space="preserve"> «</w:t>
      </w:r>
      <w:r w:rsidR="008F7247">
        <w:rPr>
          <w:rFonts w:ascii="Times New Roman" w:hAnsi="Times New Roman"/>
          <w:color w:val="000000"/>
          <w:sz w:val="28"/>
          <w:szCs w:val="28"/>
          <w:lang w:val="ru-RU"/>
        </w:rPr>
        <w:t>Светлячки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="008F7247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1,5 до 4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лет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 xml:space="preserve"> - 1</w:t>
      </w:r>
      <w:r w:rsidR="002C50AB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 xml:space="preserve"> человек</w:t>
      </w:r>
    </w:p>
    <w:p w:rsidR="004113CA" w:rsidRDefault="004113CA" w:rsidP="004113CA">
      <w:pPr>
        <w:pStyle w:val="a3"/>
        <w:spacing w:before="0" w:beforeAutospacing="0" w:after="0" w:afterAutospacing="0"/>
        <w:jc w:val="both"/>
        <w:rPr>
          <w:lang w:val="ru-RU"/>
        </w:rPr>
      </w:pPr>
      <w:r w:rsidRPr="004113CA">
        <w:rPr>
          <w:color w:val="000000"/>
          <w:sz w:val="28"/>
          <w:szCs w:val="28"/>
          <w:lang w:val="ru-RU"/>
        </w:rPr>
        <w:t>Средне-старшая группа «</w:t>
      </w:r>
      <w:r w:rsidR="008F7247">
        <w:rPr>
          <w:color w:val="000000"/>
          <w:sz w:val="28"/>
          <w:szCs w:val="28"/>
          <w:lang w:val="ru-RU"/>
        </w:rPr>
        <w:t>Солнышко</w:t>
      </w:r>
      <w:r w:rsidRPr="004113CA">
        <w:rPr>
          <w:color w:val="000000"/>
          <w:sz w:val="28"/>
          <w:szCs w:val="28"/>
          <w:lang w:val="ru-RU"/>
        </w:rPr>
        <w:t>»</w:t>
      </w:r>
      <w:r w:rsidR="008F7247">
        <w:rPr>
          <w:color w:val="000000"/>
          <w:sz w:val="28"/>
          <w:szCs w:val="28"/>
          <w:lang w:val="ru-RU"/>
        </w:rPr>
        <w:t xml:space="preserve"> от 4 до 7</w:t>
      </w:r>
      <w:r w:rsidR="00506866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лет </w:t>
      </w:r>
      <w:r w:rsidR="008F7247">
        <w:rPr>
          <w:color w:val="000000"/>
          <w:sz w:val="28"/>
          <w:szCs w:val="28"/>
          <w:lang w:val="ru-RU"/>
        </w:rPr>
        <w:t>- 1</w:t>
      </w:r>
      <w:r w:rsidR="002C50AB">
        <w:rPr>
          <w:color w:val="000000"/>
          <w:sz w:val="28"/>
          <w:szCs w:val="28"/>
          <w:lang w:val="ru-RU"/>
        </w:rPr>
        <w:t>2</w:t>
      </w:r>
      <w:r w:rsidRPr="004113CA">
        <w:rPr>
          <w:color w:val="000000"/>
          <w:sz w:val="28"/>
          <w:szCs w:val="28"/>
          <w:lang w:val="ru-RU"/>
        </w:rPr>
        <w:t xml:space="preserve"> человек</w:t>
      </w:r>
    </w:p>
    <w:p w:rsidR="004113CA" w:rsidRDefault="004113CA" w:rsidP="004113CA">
      <w:pPr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4113CA" w:rsidRDefault="004113CA" w:rsidP="004113CA">
      <w:pP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</w:t>
      </w:r>
      <w:r w:rsidR="00266D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б</w:t>
      </w:r>
      <w:r w:rsidR="008F7247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щее количество обучающихся -  2</w:t>
      </w:r>
      <w:r w:rsidR="002C50A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3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человек</w:t>
      </w:r>
    </w:p>
    <w:p w:rsidR="00634098" w:rsidRDefault="00634098"/>
    <w:p w:rsidR="00D743C6" w:rsidRDefault="00D743C6"/>
    <w:p w:rsidR="00D743C6" w:rsidRDefault="00D743C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743C6" w:rsidRPr="00D743C6" w:rsidRDefault="00D743C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930FD" w:rsidRDefault="00C930FD">
      <w:bookmarkStart w:id="0" w:name="_GoBack"/>
      <w:bookmarkEnd w:id="0"/>
    </w:p>
    <w:sectPr w:rsidR="00C930FD" w:rsidSect="0028212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55477CD"/>
    <w:multiLevelType w:val="hybridMultilevel"/>
    <w:tmpl w:val="6DC0F934"/>
    <w:lvl w:ilvl="0" w:tplc="49701572">
      <w:start w:val="1"/>
      <w:numFmt w:val="decimal"/>
      <w:lvlText w:val="%1."/>
      <w:lvlJc w:val="left"/>
      <w:pPr>
        <w:ind w:left="720" w:hanging="360"/>
      </w:pPr>
    </w:lvl>
    <w:lvl w:ilvl="1" w:tplc="49701572" w:tentative="1">
      <w:start w:val="1"/>
      <w:numFmt w:val="lowerLetter"/>
      <w:lvlText w:val="%2."/>
      <w:lvlJc w:val="left"/>
      <w:pPr>
        <w:ind w:left="1440" w:hanging="360"/>
      </w:pPr>
    </w:lvl>
    <w:lvl w:ilvl="2" w:tplc="49701572" w:tentative="1">
      <w:start w:val="1"/>
      <w:numFmt w:val="lowerRoman"/>
      <w:lvlText w:val="%3."/>
      <w:lvlJc w:val="right"/>
      <w:pPr>
        <w:ind w:left="2160" w:hanging="180"/>
      </w:pPr>
    </w:lvl>
    <w:lvl w:ilvl="3" w:tplc="49701572" w:tentative="1">
      <w:start w:val="1"/>
      <w:numFmt w:val="decimal"/>
      <w:lvlText w:val="%4."/>
      <w:lvlJc w:val="left"/>
      <w:pPr>
        <w:ind w:left="2880" w:hanging="360"/>
      </w:pPr>
    </w:lvl>
    <w:lvl w:ilvl="4" w:tplc="49701572" w:tentative="1">
      <w:start w:val="1"/>
      <w:numFmt w:val="lowerLetter"/>
      <w:lvlText w:val="%5."/>
      <w:lvlJc w:val="left"/>
      <w:pPr>
        <w:ind w:left="3600" w:hanging="360"/>
      </w:pPr>
    </w:lvl>
    <w:lvl w:ilvl="5" w:tplc="49701572" w:tentative="1">
      <w:start w:val="1"/>
      <w:numFmt w:val="lowerRoman"/>
      <w:lvlText w:val="%6."/>
      <w:lvlJc w:val="right"/>
      <w:pPr>
        <w:ind w:left="4320" w:hanging="180"/>
      </w:pPr>
    </w:lvl>
    <w:lvl w:ilvl="6" w:tplc="49701572" w:tentative="1">
      <w:start w:val="1"/>
      <w:numFmt w:val="decimal"/>
      <w:lvlText w:val="%7."/>
      <w:lvlJc w:val="left"/>
      <w:pPr>
        <w:ind w:left="5040" w:hanging="360"/>
      </w:pPr>
    </w:lvl>
    <w:lvl w:ilvl="7" w:tplc="49701572" w:tentative="1">
      <w:start w:val="1"/>
      <w:numFmt w:val="lowerLetter"/>
      <w:lvlText w:val="%8."/>
      <w:lvlJc w:val="left"/>
      <w:pPr>
        <w:ind w:left="5760" w:hanging="360"/>
      </w:pPr>
    </w:lvl>
    <w:lvl w:ilvl="8" w:tplc="49701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8195CB2"/>
    <w:multiLevelType w:val="hybridMultilevel"/>
    <w:tmpl w:val="BDB44F6C"/>
    <w:lvl w:ilvl="0" w:tplc="90790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13CA"/>
    <w:rsid w:val="00266DC2"/>
    <w:rsid w:val="0028212D"/>
    <w:rsid w:val="002C50AB"/>
    <w:rsid w:val="002E7E7C"/>
    <w:rsid w:val="004113CA"/>
    <w:rsid w:val="00506866"/>
    <w:rsid w:val="00634098"/>
    <w:rsid w:val="008F7247"/>
    <w:rsid w:val="00C930FD"/>
    <w:rsid w:val="00CD4BD5"/>
    <w:rsid w:val="00D743C6"/>
    <w:rsid w:val="00F03B00"/>
    <w:rsid w:val="00F5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BFFA"/>
  <w15:docId w15:val="{102192C8-2C45-4B21-9493-83F9FB52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3CA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4113C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11</cp:revision>
  <dcterms:created xsi:type="dcterms:W3CDTF">2025-06-25T08:27:00Z</dcterms:created>
  <dcterms:modified xsi:type="dcterms:W3CDTF">2026-10-23T03:51:00Z</dcterms:modified>
</cp:coreProperties>
</file>